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249F2" w14:textId="0F33410B" w:rsidR="004D734D" w:rsidRPr="004D734D" w:rsidRDefault="004D734D">
      <w:pPr>
        <w:rPr>
          <w:rFonts w:ascii="Arial Black" w:hAnsi="Arial Black"/>
        </w:rPr>
      </w:pPr>
      <w:bookmarkStart w:id="0" w:name="_GoBack"/>
      <w:bookmarkEnd w:id="0"/>
      <w:r w:rsidRPr="004D734D">
        <w:rPr>
          <w:rFonts w:ascii="Arial Black" w:hAnsi="Arial Black"/>
        </w:rPr>
        <w:t xml:space="preserve">Maidenhead </w:t>
      </w:r>
      <w:proofErr w:type="spellStart"/>
      <w:r w:rsidRPr="004D734D">
        <w:rPr>
          <w:rFonts w:ascii="Arial Black" w:hAnsi="Arial Black"/>
        </w:rPr>
        <w:t>Megafinal</w:t>
      </w:r>
      <w:proofErr w:type="spellEnd"/>
      <w:r w:rsidRPr="004D734D">
        <w:rPr>
          <w:rFonts w:ascii="Arial Black" w:hAnsi="Arial Black"/>
        </w:rPr>
        <w:t xml:space="preserve"> Results 2019</w:t>
      </w:r>
    </w:p>
    <w:p w14:paraId="2623301A" w14:textId="77777777" w:rsidR="004D734D" w:rsidRDefault="004D734D"/>
    <w:p w14:paraId="5CA4F9AA" w14:textId="7D1B94AA" w:rsidR="00A9204E" w:rsidRDefault="004D734D">
      <w:r>
        <w:t>Under 10 boys</w:t>
      </w:r>
    </w:p>
    <w:p w14:paraId="03A5BC0A" w14:textId="50129C32" w:rsidR="004D734D" w:rsidRDefault="004D734D">
      <w:hyperlink r:id="rId8" w:history="1">
        <w:r w:rsidRPr="00F02B54">
          <w:rPr>
            <w:rStyle w:val="Hyperlink"/>
          </w:rPr>
          <w:t>http://results.utuswiss.co.uk/TournamentPage?Tournament=83f0f951-8583-420e-bf59-7c541ef618f0</w:t>
        </w:r>
      </w:hyperlink>
      <w:r>
        <w:t xml:space="preserve"> </w:t>
      </w:r>
    </w:p>
    <w:p w14:paraId="74FF0EA4" w14:textId="77E199AB" w:rsidR="004D734D" w:rsidRDefault="004D734D"/>
    <w:p w14:paraId="24D12B23" w14:textId="294C13C0" w:rsidR="004D734D" w:rsidRDefault="004D734D">
      <w:r>
        <w:t>Under 11 boys</w:t>
      </w:r>
    </w:p>
    <w:p w14:paraId="669E6F5C" w14:textId="0E6C515B" w:rsidR="004D734D" w:rsidRDefault="004D734D">
      <w:hyperlink r:id="rId9" w:history="1">
        <w:r w:rsidRPr="00F02B54">
          <w:rPr>
            <w:rStyle w:val="Hyperlink"/>
          </w:rPr>
          <w:t>http://results.utuswiss.co.uk/TournamentPage?Tournament=dc74db6d-24e7-4e5e-a9a5-18fbe71b0d37</w:t>
        </w:r>
      </w:hyperlink>
      <w:r>
        <w:t xml:space="preserve"> </w:t>
      </w:r>
    </w:p>
    <w:p w14:paraId="6C79D1B2" w14:textId="186E7800" w:rsidR="004D734D" w:rsidRDefault="004D734D"/>
    <w:p w14:paraId="0E0E7B2E" w14:textId="47D32E26" w:rsidR="004D734D" w:rsidRDefault="004D734D">
      <w:r>
        <w:t>Under 13 boys</w:t>
      </w:r>
    </w:p>
    <w:p w14:paraId="0B9E458B" w14:textId="0E7C0D9E" w:rsidR="004D734D" w:rsidRDefault="004D734D">
      <w:hyperlink r:id="rId10" w:history="1">
        <w:r w:rsidRPr="00F02B54">
          <w:rPr>
            <w:rStyle w:val="Hyperlink"/>
          </w:rPr>
          <w:t>http://results.utuswiss.co.uk/TournamentPage?Tournament=b8526f7d-9b2c-4d9a-963c-19386de87f18</w:t>
        </w:r>
      </w:hyperlink>
      <w:r>
        <w:t xml:space="preserve"> </w:t>
      </w:r>
    </w:p>
    <w:p w14:paraId="48231E38" w14:textId="064B308D" w:rsidR="004D734D" w:rsidRDefault="004D734D"/>
    <w:p w14:paraId="0D923B69" w14:textId="3F961977" w:rsidR="004D734D" w:rsidRDefault="004D734D">
      <w:r>
        <w:t>Under 14 girls</w:t>
      </w:r>
    </w:p>
    <w:p w14:paraId="7C5BBBD3" w14:textId="49AB596B" w:rsidR="004D734D" w:rsidRDefault="004D734D">
      <w:hyperlink r:id="rId11" w:history="1">
        <w:r w:rsidRPr="00F02B54">
          <w:rPr>
            <w:rStyle w:val="Hyperlink"/>
          </w:rPr>
          <w:t>http://results.utuswiss.co.uk/TournamentPage?Tournament=3d59ce82-5eab-4eed-8f69-3445cb49ffce</w:t>
        </w:r>
      </w:hyperlink>
      <w:r>
        <w:t xml:space="preserve"> </w:t>
      </w:r>
    </w:p>
    <w:p w14:paraId="4D924486" w14:textId="7F5B9CAC" w:rsidR="004D734D" w:rsidRDefault="004D734D"/>
    <w:p w14:paraId="78966413" w14:textId="65F71D29" w:rsidR="004D734D" w:rsidRDefault="004D734D">
      <w:r>
        <w:t>Under 18 boys</w:t>
      </w:r>
    </w:p>
    <w:p w14:paraId="542696DE" w14:textId="601DF312" w:rsidR="004D734D" w:rsidRDefault="004D734D">
      <w:hyperlink r:id="rId12" w:history="1">
        <w:r w:rsidRPr="00F02B54">
          <w:rPr>
            <w:rStyle w:val="Hyperlink"/>
          </w:rPr>
          <w:t>http://results.utuswiss.co.uk/TournamentPage?Tournament=6ee2a1eb-1e43-4515-9bfd-d57cfe5f697f</w:t>
        </w:r>
      </w:hyperlink>
      <w:r>
        <w:t xml:space="preserve"> </w:t>
      </w:r>
    </w:p>
    <w:p w14:paraId="7802EBF4" w14:textId="0D155E1F" w:rsidR="004D734D" w:rsidRDefault="004D734D"/>
    <w:p w14:paraId="07C887F5" w14:textId="48168D70" w:rsidR="004D734D" w:rsidRDefault="004D734D">
      <w:r>
        <w:t>Under 8 boys</w:t>
      </w:r>
    </w:p>
    <w:p w14:paraId="0AB1CD53" w14:textId="2974ABFE" w:rsidR="004D734D" w:rsidRDefault="004D734D">
      <w:hyperlink r:id="rId13" w:history="1">
        <w:r w:rsidRPr="00F02B54">
          <w:rPr>
            <w:rStyle w:val="Hyperlink"/>
          </w:rPr>
          <w:t>http://results.utuswiss.co.uk/TournamentPage?Tournament=3a123a41-fd37-4fcd-804f-0cd39427e646</w:t>
        </w:r>
      </w:hyperlink>
      <w:r>
        <w:t xml:space="preserve"> </w:t>
      </w:r>
    </w:p>
    <w:p w14:paraId="7BF6F03C" w14:textId="4B6B1A25" w:rsidR="004D734D" w:rsidRDefault="004D734D"/>
    <w:p w14:paraId="66D6CA17" w14:textId="0E8A7AF3" w:rsidR="004D734D" w:rsidRDefault="004D734D">
      <w:r>
        <w:t>Under 9 boys</w:t>
      </w:r>
    </w:p>
    <w:p w14:paraId="719B6A35" w14:textId="28C199F6" w:rsidR="004D734D" w:rsidRDefault="004D734D">
      <w:hyperlink r:id="rId14" w:history="1">
        <w:r w:rsidRPr="00F02B54">
          <w:rPr>
            <w:rStyle w:val="Hyperlink"/>
          </w:rPr>
          <w:t>http://results.utuswiss.co.uk/TournamentPage?Tournament=5539b1f3-e8ea-49fb-8e8a-51aedaba3690</w:t>
        </w:r>
      </w:hyperlink>
      <w:r>
        <w:t xml:space="preserve"> </w:t>
      </w:r>
    </w:p>
    <w:p w14:paraId="263C3FEC" w14:textId="706D0B23" w:rsidR="004D734D" w:rsidRDefault="004D734D"/>
    <w:p w14:paraId="225125B8" w14:textId="6FC965A2" w:rsidR="004D734D" w:rsidRDefault="004D734D">
      <w:r>
        <w:t>Under 9 girls</w:t>
      </w:r>
    </w:p>
    <w:p w14:paraId="1C4CFD00" w14:textId="5C29B944" w:rsidR="004D734D" w:rsidRDefault="004D734D">
      <w:hyperlink r:id="rId15" w:history="1">
        <w:r w:rsidRPr="00F02B54">
          <w:rPr>
            <w:rStyle w:val="Hyperlink"/>
          </w:rPr>
          <w:t>http://results.utuswiss.co.uk/TournamentPage?Tournament=26080b99-455a-4705-b0a7-01b00a140863</w:t>
        </w:r>
      </w:hyperlink>
      <w:r>
        <w:t xml:space="preserve"> </w:t>
      </w:r>
    </w:p>
    <w:sectPr w:rsidR="004D73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CE7"/>
    <w:rsid w:val="00356CE7"/>
    <w:rsid w:val="004D734D"/>
    <w:rsid w:val="00645252"/>
    <w:rsid w:val="006D3D74"/>
    <w:rsid w:val="0083569A"/>
    <w:rsid w:val="00A9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B301"/>
  <w15:chartTrackingRefBased/>
  <w15:docId w15:val="{E1F7801B-40CE-48C4-AE76-F1A042A4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  <w:style w:type="character" w:styleId="UnresolvedMention">
    <w:name w:val="Unresolved Mention"/>
    <w:basedOn w:val="DefaultParagraphFont"/>
    <w:uiPriority w:val="99"/>
    <w:semiHidden/>
    <w:unhideWhenUsed/>
    <w:rsid w:val="004D7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esults.utuswiss.co.uk/TournamentPage?Tournament=83f0f951-8583-420e-bf59-7c541ef618f0" TargetMode="External"/><Relationship Id="rId13" Type="http://schemas.openxmlformats.org/officeDocument/2006/relationships/hyperlink" Target="http://results.utuswiss.co.uk/TournamentPage?Tournament=3a123a41-fd37-4fcd-804f-0cd39427e646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results.utuswiss.co.uk/TournamentPage?Tournament=6ee2a1eb-1e43-4515-9bfd-d57cfe5f697f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results.utuswiss.co.uk/TournamentPage?Tournament=3d59ce82-5eab-4eed-8f69-3445cb49ffce" TargetMode="External"/><Relationship Id="rId5" Type="http://schemas.openxmlformats.org/officeDocument/2006/relationships/styles" Target="styles.xml"/><Relationship Id="rId15" Type="http://schemas.openxmlformats.org/officeDocument/2006/relationships/hyperlink" Target="http://results.utuswiss.co.uk/TournamentPage?Tournament=26080b99-455a-4705-b0a7-01b00a140863" TargetMode="External"/><Relationship Id="rId10" Type="http://schemas.openxmlformats.org/officeDocument/2006/relationships/hyperlink" Target="http://results.utuswiss.co.uk/TournamentPage?Tournament=b8526f7d-9b2c-4d9a-963c-19386de87f18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results.utuswiss.co.uk/TournamentPage?Tournament=dc74db6d-24e7-4e5e-a9a5-18fbe71b0d37" TargetMode="External"/><Relationship Id="rId14" Type="http://schemas.openxmlformats.org/officeDocument/2006/relationships/hyperlink" Target="http://results.utuswiss.co.uk/TournamentPage?Tournament=5539b1f3-e8ea-49fb-8e8a-51aedaba3690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owru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longson</dc:creator>
  <cp:keywords/>
  <dc:description/>
  <cp:lastModifiedBy>Alexander longson</cp:lastModifiedBy>
  <cp:revision>2</cp:revision>
  <dcterms:created xsi:type="dcterms:W3CDTF">2019-05-15T10:59:00Z</dcterms:created>
  <dcterms:modified xsi:type="dcterms:W3CDTF">2019-05-15T11:04:00Z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