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B13B4" w14:textId="3F69E944" w:rsidR="00B971CD" w:rsidRPr="00B971CD" w:rsidRDefault="00B971CD">
      <w:pPr>
        <w:rPr>
          <w:rFonts w:ascii="Arial Black" w:hAnsi="Arial Black"/>
        </w:rPr>
      </w:pPr>
      <w:r w:rsidRPr="00B971CD">
        <w:rPr>
          <w:rFonts w:ascii="Arial Black" w:hAnsi="Arial Black"/>
        </w:rPr>
        <w:t xml:space="preserve">Berkshire East </w:t>
      </w:r>
      <w:proofErr w:type="spellStart"/>
      <w:r w:rsidRPr="00B971CD">
        <w:rPr>
          <w:rFonts w:ascii="Arial Black" w:hAnsi="Arial Black"/>
        </w:rPr>
        <w:t>Megafinal</w:t>
      </w:r>
      <w:proofErr w:type="spellEnd"/>
      <w:r w:rsidRPr="00B971CD">
        <w:rPr>
          <w:rFonts w:ascii="Arial Black" w:hAnsi="Arial Black"/>
        </w:rPr>
        <w:t xml:space="preserve"> Results 2019</w:t>
      </w:r>
    </w:p>
    <w:p w14:paraId="6233741F" w14:textId="77777777" w:rsidR="00B971CD" w:rsidRDefault="00B971CD"/>
    <w:p w14:paraId="6A0E5FB8" w14:textId="04FFBE48" w:rsidR="00A9204E" w:rsidRDefault="00B971CD">
      <w:r>
        <w:t>Under 10 boys</w:t>
      </w:r>
    </w:p>
    <w:p w14:paraId="6B5581E0" w14:textId="0C546DBA" w:rsidR="00B971CD" w:rsidRDefault="00B971CD">
      <w:hyperlink r:id="rId8" w:history="1">
        <w:r w:rsidRPr="00F02B54">
          <w:rPr>
            <w:rStyle w:val="Hyperlink"/>
          </w:rPr>
          <w:t>http://results.utuswiss.co.uk/TournamentPage?Tournament=a271e0ab-6f53-42e9-95d4-ae52ff9830b2</w:t>
        </w:r>
      </w:hyperlink>
      <w:r>
        <w:t xml:space="preserve"> </w:t>
      </w:r>
    </w:p>
    <w:p w14:paraId="1E021E09" w14:textId="52471237" w:rsidR="00B971CD" w:rsidRDefault="00B971CD"/>
    <w:p w14:paraId="0B92A4BF" w14:textId="1FB7610E" w:rsidR="00B971CD" w:rsidRDefault="00B971CD">
      <w:r>
        <w:t>Under 10 girls</w:t>
      </w:r>
    </w:p>
    <w:p w14:paraId="59132223" w14:textId="36298F02" w:rsidR="00B971CD" w:rsidRDefault="00B971CD">
      <w:hyperlink r:id="rId9" w:history="1">
        <w:r w:rsidRPr="00F02B54">
          <w:rPr>
            <w:rStyle w:val="Hyperlink"/>
          </w:rPr>
          <w:t>http://results.utuswiss.co.uk/TournamentPage?Tournament=b7195366-e5f0-4af9-9592-efb6672cb975</w:t>
        </w:r>
      </w:hyperlink>
      <w:r>
        <w:t xml:space="preserve"> </w:t>
      </w:r>
    </w:p>
    <w:p w14:paraId="7360204E" w14:textId="70645D3A" w:rsidR="00B971CD" w:rsidRDefault="00B971CD"/>
    <w:p w14:paraId="55597C98" w14:textId="5CE43FF1" w:rsidR="00B971CD" w:rsidRDefault="00B971CD">
      <w:r>
        <w:t>Under 11/12 girls</w:t>
      </w:r>
    </w:p>
    <w:p w14:paraId="0C18E6E2" w14:textId="3B75D5E5" w:rsidR="00B971CD" w:rsidRDefault="00B971CD">
      <w:hyperlink r:id="rId10" w:history="1">
        <w:r w:rsidRPr="00F02B54">
          <w:rPr>
            <w:rStyle w:val="Hyperlink"/>
          </w:rPr>
          <w:t>http://results.utuswiss.co.uk/TournamentPage?Tournament=b3f28d6c-0970-40b3-a963-0ffbab960b9c</w:t>
        </w:r>
      </w:hyperlink>
      <w:r>
        <w:t xml:space="preserve"> </w:t>
      </w:r>
    </w:p>
    <w:p w14:paraId="329B87C3" w14:textId="13B407F4" w:rsidR="00B971CD" w:rsidRDefault="00B971CD"/>
    <w:p w14:paraId="7CA1D362" w14:textId="516047A2" w:rsidR="00B971CD" w:rsidRDefault="00B971CD">
      <w:r>
        <w:t>Under 11 boys</w:t>
      </w:r>
    </w:p>
    <w:p w14:paraId="75A8EB50" w14:textId="65391822" w:rsidR="00B971CD" w:rsidRDefault="00B971CD">
      <w:hyperlink r:id="rId11" w:history="1">
        <w:r w:rsidRPr="00F02B54">
          <w:rPr>
            <w:rStyle w:val="Hyperlink"/>
          </w:rPr>
          <w:t>http://results.utuswiss.co.uk/TournamentPage?Tournament=f0e5fd5f-b6bf-4fa2-a132-d8c715ca77a3</w:t>
        </w:r>
      </w:hyperlink>
      <w:r>
        <w:t xml:space="preserve"> </w:t>
      </w:r>
    </w:p>
    <w:p w14:paraId="5A5FC936" w14:textId="27B6F5EF" w:rsidR="00B971CD" w:rsidRDefault="00B971CD"/>
    <w:p w14:paraId="31059915" w14:textId="44BA0F51" w:rsidR="00B971CD" w:rsidRDefault="00B971CD">
      <w:r>
        <w:t>Under 12 boys</w:t>
      </w:r>
    </w:p>
    <w:p w14:paraId="30EA7596" w14:textId="41E4BD91" w:rsidR="00B971CD" w:rsidRDefault="00B971CD">
      <w:hyperlink r:id="rId12" w:history="1">
        <w:r w:rsidRPr="00F02B54">
          <w:rPr>
            <w:rStyle w:val="Hyperlink"/>
          </w:rPr>
          <w:t>http://results.utuswiss.co.uk/TournamentPage?Tournament=de27420c-f27a-4667-ac61-1b15eeb5b42c</w:t>
        </w:r>
      </w:hyperlink>
      <w:r>
        <w:t xml:space="preserve"> </w:t>
      </w:r>
      <w:bookmarkStart w:id="0" w:name="_GoBack"/>
      <w:bookmarkEnd w:id="0"/>
    </w:p>
    <w:p w14:paraId="7F49289B" w14:textId="34A7C6B5" w:rsidR="00B971CD" w:rsidRDefault="00B971CD"/>
    <w:p w14:paraId="237EE619" w14:textId="33A01A02" w:rsidR="00B971CD" w:rsidRDefault="00B971CD">
      <w:r>
        <w:t>Under 13-18</w:t>
      </w:r>
    </w:p>
    <w:p w14:paraId="20128649" w14:textId="4A41BA38" w:rsidR="00B971CD" w:rsidRDefault="00B971CD">
      <w:hyperlink r:id="rId13" w:history="1">
        <w:r w:rsidRPr="00F02B54">
          <w:rPr>
            <w:rStyle w:val="Hyperlink"/>
          </w:rPr>
          <w:t>http://results.utuswiss.co.uk/TournamentPage?Tournament=01c90401-d0e7-4288-b824-10f53ff8a946</w:t>
        </w:r>
      </w:hyperlink>
      <w:r>
        <w:t xml:space="preserve"> </w:t>
      </w:r>
    </w:p>
    <w:p w14:paraId="5691C039" w14:textId="3088284B" w:rsidR="00B971CD" w:rsidRDefault="00B971CD"/>
    <w:p w14:paraId="727E9A10" w14:textId="31CA67C8" w:rsidR="00B971CD" w:rsidRDefault="00B971CD">
      <w:r>
        <w:t>Under 7-8 girls</w:t>
      </w:r>
    </w:p>
    <w:p w14:paraId="3CFC2A17" w14:textId="29AD5000" w:rsidR="00B971CD" w:rsidRDefault="00B971CD">
      <w:hyperlink r:id="rId14" w:history="1">
        <w:r w:rsidRPr="00F02B54">
          <w:rPr>
            <w:rStyle w:val="Hyperlink"/>
          </w:rPr>
          <w:t>http://results.utuswiss.co.uk/TournamentPage?Tournament=9498e437-18be-486e-944b-8a757f7243c0</w:t>
        </w:r>
      </w:hyperlink>
      <w:r>
        <w:t xml:space="preserve"> </w:t>
      </w:r>
    </w:p>
    <w:p w14:paraId="78E2D515" w14:textId="3115729A" w:rsidR="00B971CD" w:rsidRDefault="00B971CD"/>
    <w:p w14:paraId="1EDA4E0C" w14:textId="367B9B2C" w:rsidR="00B971CD" w:rsidRDefault="00B971CD">
      <w:r>
        <w:t>Under 7 boys</w:t>
      </w:r>
    </w:p>
    <w:p w14:paraId="3EFCB057" w14:textId="5F58AC54" w:rsidR="00B971CD" w:rsidRDefault="00B971CD">
      <w:hyperlink r:id="rId15" w:history="1">
        <w:r w:rsidRPr="00F02B54">
          <w:rPr>
            <w:rStyle w:val="Hyperlink"/>
          </w:rPr>
          <w:t>http://results.utuswiss.co.uk/TournamentPage?Tournament=58747558-2a10-4335-89d8-821747c7febe</w:t>
        </w:r>
      </w:hyperlink>
      <w:r>
        <w:t xml:space="preserve"> </w:t>
      </w:r>
    </w:p>
    <w:p w14:paraId="67D7EBC1" w14:textId="617C31C3" w:rsidR="00B971CD" w:rsidRDefault="00B971CD"/>
    <w:p w14:paraId="748E0032" w14:textId="01B3C202" w:rsidR="00B971CD" w:rsidRDefault="00B971CD">
      <w:r>
        <w:t>Under 8 boys</w:t>
      </w:r>
    </w:p>
    <w:p w14:paraId="68267C26" w14:textId="509DA377" w:rsidR="00B971CD" w:rsidRDefault="00B971CD">
      <w:hyperlink r:id="rId16" w:history="1">
        <w:r w:rsidRPr="00F02B54">
          <w:rPr>
            <w:rStyle w:val="Hyperlink"/>
          </w:rPr>
          <w:t>http://results.utuswiss.co.uk/TournamentPage?Tournament=dafe7d69-734b-4a48-8f6c-bf59ff333f7c</w:t>
        </w:r>
      </w:hyperlink>
      <w:r>
        <w:t xml:space="preserve"> </w:t>
      </w:r>
    </w:p>
    <w:p w14:paraId="4A94EF83" w14:textId="4EB541EA" w:rsidR="00B971CD" w:rsidRDefault="00B971CD"/>
    <w:p w14:paraId="1AAE993C" w14:textId="19CCECCA" w:rsidR="00B971CD" w:rsidRDefault="00B971CD">
      <w:r>
        <w:t>Under 9 boys</w:t>
      </w:r>
    </w:p>
    <w:p w14:paraId="65A4C68A" w14:textId="310ED8CF" w:rsidR="00B971CD" w:rsidRDefault="00B971CD">
      <w:hyperlink r:id="rId17" w:history="1">
        <w:r w:rsidRPr="00F02B54">
          <w:rPr>
            <w:rStyle w:val="Hyperlink"/>
          </w:rPr>
          <w:t>http://results.utuswiss.co.uk/TournamentPage?Tournament=d2c7e206-6803-4e05-8482-a1cda070e9e9</w:t>
        </w:r>
      </w:hyperlink>
      <w:r>
        <w:t xml:space="preserve"> </w:t>
      </w:r>
    </w:p>
    <w:p w14:paraId="21A059F6" w14:textId="1FA80743" w:rsidR="00B971CD" w:rsidRDefault="00B971CD"/>
    <w:p w14:paraId="0C2B6777" w14:textId="0016AD46" w:rsidR="00B971CD" w:rsidRDefault="00B971CD">
      <w:r>
        <w:t>Under 9 girls</w:t>
      </w:r>
    </w:p>
    <w:p w14:paraId="0102009E" w14:textId="2BDFA7BC" w:rsidR="00B971CD" w:rsidRDefault="00B971CD">
      <w:hyperlink r:id="rId18" w:history="1">
        <w:r w:rsidRPr="00F02B54">
          <w:rPr>
            <w:rStyle w:val="Hyperlink"/>
          </w:rPr>
          <w:t>http://results.utuswiss.co.uk/TournamentPage?Tournament=78bca8ff-c136-4af0-a5c3-f800c2a11e97</w:t>
        </w:r>
      </w:hyperlink>
      <w:r>
        <w:t xml:space="preserve"> </w:t>
      </w:r>
    </w:p>
    <w:sectPr w:rsidR="00B971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A1"/>
    <w:rsid w:val="002F15A1"/>
    <w:rsid w:val="00645252"/>
    <w:rsid w:val="006D3D74"/>
    <w:rsid w:val="0083569A"/>
    <w:rsid w:val="00A9204E"/>
    <w:rsid w:val="00B9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55794"/>
  <w15:chartTrackingRefBased/>
  <w15:docId w15:val="{8924464F-92C0-488D-9C1F-4DC13FE4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B97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sults.utuswiss.co.uk/TournamentPage?Tournament=a271e0ab-6f53-42e9-95d4-ae52ff9830b2" TargetMode="External"/><Relationship Id="rId13" Type="http://schemas.openxmlformats.org/officeDocument/2006/relationships/hyperlink" Target="http://results.utuswiss.co.uk/TournamentPage?Tournament=01c90401-d0e7-4288-b824-10f53ff8a946" TargetMode="External"/><Relationship Id="rId18" Type="http://schemas.openxmlformats.org/officeDocument/2006/relationships/hyperlink" Target="http://results.utuswiss.co.uk/TournamentPage?Tournament=78bca8ff-c136-4af0-a5c3-f800c2a11e9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results.utuswiss.co.uk/TournamentPage?Tournament=de27420c-f27a-4667-ac61-1b15eeb5b42c" TargetMode="External"/><Relationship Id="rId17" Type="http://schemas.openxmlformats.org/officeDocument/2006/relationships/hyperlink" Target="http://results.utuswiss.co.uk/TournamentPage?Tournament=d2c7e206-6803-4e05-8482-a1cda070e9e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results.utuswiss.co.uk/TournamentPage?Tournament=dafe7d69-734b-4a48-8f6c-bf59ff333f7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results.utuswiss.co.uk/TournamentPage?Tournament=f0e5fd5f-b6bf-4fa2-a132-d8c715ca77a3" TargetMode="External"/><Relationship Id="rId5" Type="http://schemas.openxmlformats.org/officeDocument/2006/relationships/styles" Target="styles.xml"/><Relationship Id="rId15" Type="http://schemas.openxmlformats.org/officeDocument/2006/relationships/hyperlink" Target="http://results.utuswiss.co.uk/TournamentPage?Tournament=58747558-2a10-4335-89d8-821747c7febe" TargetMode="External"/><Relationship Id="rId10" Type="http://schemas.openxmlformats.org/officeDocument/2006/relationships/hyperlink" Target="http://results.utuswiss.co.uk/TournamentPage?Tournament=b3f28d6c-0970-40b3-a963-0ffbab960b9c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results.utuswiss.co.uk/TournamentPage?Tournament=b7195366-e5f0-4af9-9592-efb6672cb975" TargetMode="External"/><Relationship Id="rId14" Type="http://schemas.openxmlformats.org/officeDocument/2006/relationships/hyperlink" Target="http://results.utuswiss.co.uk/TournamentPage?Tournament=9498e437-18be-486e-944b-8a757f7243c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wru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longson</dc:creator>
  <cp:keywords/>
  <dc:description/>
  <cp:lastModifiedBy>Alexander longson</cp:lastModifiedBy>
  <cp:revision>3</cp:revision>
  <dcterms:created xsi:type="dcterms:W3CDTF">2019-05-15T10:23:00Z</dcterms:created>
  <dcterms:modified xsi:type="dcterms:W3CDTF">2019-05-15T10:26:00Z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